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2C9F8" w14:textId="5FCF6E89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4" w:lineRule="exact"/>
        <w:ind w:left="39"/>
        <w:jc w:val="center"/>
        <w:rPr>
          <w:rFonts w:ascii="Calibri" w:hAnsi="Calibri" w:cs="Calibri"/>
          <w:b/>
          <w:bCs/>
          <w:kern w:val="0"/>
        </w:rPr>
      </w:pPr>
      <w:r w:rsidRPr="00DC3C41">
        <w:rPr>
          <w:rFonts w:ascii="Calibri" w:hAnsi="Calibri" w:cs="Calibri"/>
          <w:b/>
          <w:bCs/>
          <w:kern w:val="0"/>
        </w:rPr>
        <w:t>REGULAMENT CROSUL COPIILOR 202</w:t>
      </w:r>
      <w:r>
        <w:rPr>
          <w:rFonts w:ascii="Calibri" w:hAnsi="Calibri" w:cs="Calibri"/>
          <w:b/>
          <w:bCs/>
          <w:kern w:val="0"/>
        </w:rPr>
        <w:t>5</w:t>
      </w:r>
    </w:p>
    <w:p w14:paraId="639B1D2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55" w:lineRule="exact"/>
        <w:ind w:left="39"/>
        <w:outlineLvl w:val="0"/>
        <w:rPr>
          <w:rFonts w:ascii="Times New Roman" w:hAnsi="Times New Roman" w:cs="Times New Roman"/>
          <w:spacing w:val="-55"/>
          <w:kern w:val="0"/>
          <w:sz w:val="22"/>
          <w:szCs w:val="22"/>
        </w:rPr>
      </w:pPr>
      <w:r w:rsidRPr="00DC3C41">
        <w:rPr>
          <w:rFonts w:ascii="Times New Roman" w:hAnsi="Times New Roman" w:cs="Times New Roman"/>
          <w:spacing w:val="-55"/>
          <w:kern w:val="0"/>
          <w:sz w:val="22"/>
          <w:szCs w:val="22"/>
          <w:u w:val="single"/>
        </w:rPr>
        <w:t xml:space="preserve"> </w:t>
      </w: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INFORMAȚII GENERALE</w:t>
      </w:r>
    </w:p>
    <w:p w14:paraId="50BAA79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23BBB20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5" w:after="0" w:line="403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competiție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outdoor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caracter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urban.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Traseul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desfășoară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aleile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Central Baia Mare.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Competiția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Asociația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Club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Sportiv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Maramureș Runners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</w:p>
    <w:p w14:paraId="72A8B703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parteneriat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Asociația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Rotary Club Baia Mare.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non profit</w:t>
      </w:r>
      <w:proofErr w:type="spellEnd"/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, non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guvernamentale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fără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scop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lucrativ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comercial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fără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angajați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4D81E87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manifestare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sportivă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adresată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cărei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desfășurare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posibilă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datorită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exclusiv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contribuțiilor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sponsorilor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partenerilor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0BBF4F15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39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Prin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completarea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formularului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pus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dispoziție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dintre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asociate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exprimați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explicit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necondiționat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respecta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termenii</w:t>
      </w:r>
      <w:proofErr w:type="spellEnd"/>
    </w:p>
    <w:p w14:paraId="4549A12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7" w:lineRule="exact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instrucțiuni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recomandări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Oficialilor</w:t>
      </w:r>
      <w:proofErr w:type="spellEnd"/>
    </w:p>
    <w:p w14:paraId="34B8752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75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rezervă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modifica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paână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prima zi a</w:t>
      </w:r>
    </w:p>
    <w:p w14:paraId="2372B85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site-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0317191C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39"/>
        <w:outlineLvl w:val="0"/>
        <w:rPr>
          <w:rFonts w:ascii="Times New Roman" w:hAnsi="Times New Roman" w:cs="Times New Roman"/>
          <w:spacing w:val="-55"/>
          <w:kern w:val="0"/>
          <w:sz w:val="22"/>
          <w:szCs w:val="22"/>
        </w:rPr>
      </w:pPr>
      <w:r w:rsidRPr="00DC3C41">
        <w:rPr>
          <w:rFonts w:ascii="Times New Roman" w:hAnsi="Times New Roman" w:cs="Times New Roman"/>
          <w:spacing w:val="-55"/>
          <w:kern w:val="0"/>
          <w:sz w:val="22"/>
          <w:szCs w:val="22"/>
          <w:u w:val="single"/>
        </w:rPr>
        <w:t xml:space="preserve"> </w:t>
      </w: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CONDIȚII DE PARTICIPARE</w:t>
      </w:r>
    </w:p>
    <w:p w14:paraId="282AF46E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12EFEEB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5" w:after="0" w:line="403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deschis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varsta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6 – 14 ani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punct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medical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susțină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tip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efort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baza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declarației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propria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răspundere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semnată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</w:t>
      </w:r>
    </w:p>
    <w:p w14:paraId="19A5A94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validarea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035C485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La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această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cursă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copiii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se pot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inscrie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DOAR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acordul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părinților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reprezentanților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legali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.</w:t>
      </w:r>
    </w:p>
    <w:p w14:paraId="064EE30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primi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kitul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concurs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fiecare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trebuie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</w:p>
    <w:p w14:paraId="1B6865B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indeplineasca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cumulativ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urmatoarele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conditii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0F125BEC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1)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aibă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cel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puțin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6 ani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cel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mult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14 ani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împliniți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ziua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cursei</w:t>
      </w:r>
      <w:proofErr w:type="spellEnd"/>
    </w:p>
    <w:p w14:paraId="4E5D22A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76" w:after="0" w:line="403" w:lineRule="auto"/>
        <w:ind w:left="39" w:right="3279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3)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împreună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verificare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;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necesare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următoarele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documente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66086505" w14:textId="77777777" w:rsidR="00DC3C41" w:rsidRPr="00DC3C41" w:rsidRDefault="00DC3C41" w:rsidP="00DC3C41">
      <w:pPr>
        <w:numPr>
          <w:ilvl w:val="0"/>
          <w:numId w:val="8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4" w:lineRule="exact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certificatului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naștere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 –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documentele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certificate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naștere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acte</w:t>
      </w:r>
      <w:proofErr w:type="spellEnd"/>
      <w:r w:rsidRPr="00DC3C41">
        <w:rPr>
          <w:rFonts w:ascii="Calibri" w:hAnsi="Calibri" w:cs="Calibri"/>
          <w:spacing w:val="-1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de</w:t>
      </w:r>
    </w:p>
    <w:p w14:paraId="6B185BA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identitate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păstrate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apoi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returnate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posesorilor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20816359" w14:textId="77777777" w:rsidR="00DC3C41" w:rsidRPr="00DC3C41" w:rsidRDefault="00DC3C41" w:rsidP="00DC3C41">
      <w:pPr>
        <w:numPr>
          <w:ilvl w:val="0"/>
          <w:numId w:val="8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declaraţie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proprie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răspundere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minorii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aleargă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semnată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părinți</w:t>
      </w:r>
      <w:proofErr w:type="spellEnd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b/>
          <w:bCs/>
          <w:spacing w:val="-33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b/>
          <w:bCs/>
          <w:kern w:val="0"/>
          <w:sz w:val="22"/>
          <w:szCs w:val="22"/>
        </w:rPr>
        <w:t>legal</w:t>
      </w:r>
    </w:p>
    <w:p w14:paraId="1ECD180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4)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legal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asume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fel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accident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pagubă</w:t>
      </w:r>
      <w:proofErr w:type="spellEnd"/>
    </w:p>
    <w:p w14:paraId="3D1FEEC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suferite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competiției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–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decline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astfel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situații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</w:p>
    <w:p w14:paraId="0D183C83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conformitate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prevederile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75D6167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312A0D15" w14:textId="77777777" w:rsidR="00DC3C41" w:rsidRPr="00DC3C41" w:rsidRDefault="00DC3C41" w:rsidP="00DC3C41">
      <w:pPr>
        <w:numPr>
          <w:ilvl w:val="0"/>
          <w:numId w:val="7"/>
        </w:numPr>
        <w:tabs>
          <w:tab w:val="left" w:pos="326"/>
        </w:tabs>
        <w:kinsoku w:val="0"/>
        <w:overflowPunct w:val="0"/>
        <w:autoSpaceDE w:val="0"/>
        <w:autoSpaceDN w:val="0"/>
        <w:adjustRightInd w:val="0"/>
        <w:spacing w:before="195" w:after="0" w:line="403" w:lineRule="auto"/>
        <w:ind w:right="319"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asume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capacitatea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fizică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aviz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medical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care s-a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declină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privire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problemă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medicală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aparută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ulterior</w:t>
      </w:r>
      <w:r w:rsidRPr="00DC3C41">
        <w:rPr>
          <w:rFonts w:ascii="Calibri" w:hAnsi="Calibri" w:cs="Calibri"/>
          <w:spacing w:val="-22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3544BDB7" w14:textId="77777777" w:rsidR="00DC3C41" w:rsidRPr="00DC3C41" w:rsidRDefault="00DC3C41" w:rsidP="00DC3C41">
      <w:pPr>
        <w:numPr>
          <w:ilvl w:val="0"/>
          <w:numId w:val="7"/>
        </w:numPr>
        <w:tabs>
          <w:tab w:val="left" w:pos="326"/>
        </w:tabs>
        <w:kinsoku w:val="0"/>
        <w:overflowPunct w:val="0"/>
        <w:autoSpaceDE w:val="0"/>
        <w:autoSpaceDN w:val="0"/>
        <w:adjustRightInd w:val="0"/>
        <w:spacing w:after="0" w:line="265" w:lineRule="exact"/>
        <w:ind w:left="325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declarația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prorie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răsupundere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înscris</w:t>
      </w:r>
      <w:proofErr w:type="spellEnd"/>
      <w:r w:rsidRPr="00DC3C41">
        <w:rPr>
          <w:rFonts w:ascii="Calibri" w:hAnsi="Calibri" w:cs="Calibri"/>
          <w:spacing w:val="-10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in</w:t>
      </w:r>
    </w:p>
    <w:p w14:paraId="292EDC3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lastRenderedPageBreak/>
        <w:t>concurs</w:t>
      </w:r>
    </w:p>
    <w:p w14:paraId="05C2EF7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325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6)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permisă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ridicarea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vecini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rude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gradul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1.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strict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Este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interzisa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schimbarea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vanzarea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transferul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oferirea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schimb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inscrierii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asemenea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permisă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purtarea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numarului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concurs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decât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căruia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alocat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Orice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încălcare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acestei</w:t>
      </w:r>
      <w:proofErr w:type="spellEnd"/>
    </w:p>
    <w:p w14:paraId="2268842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58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sancționată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descalificarea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alergătorului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rezervă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exclude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cauză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ulterioare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1EA2148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6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cedează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singurul</w:t>
      </w:r>
      <w:proofErr w:type="spellEnd"/>
    </w:p>
    <w:p w14:paraId="4AF9278D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77" w:after="0" w:line="400" w:lineRule="auto"/>
        <w:ind w:left="100" w:right="14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eventualitatea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producerii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accident/incident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produs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cauzat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implică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invoca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neaplicarea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sale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declină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consecințe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fapte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prejudicii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suferite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dintr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întemeiat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doriți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anulați</w:t>
      </w:r>
      <w:proofErr w:type="spellEnd"/>
    </w:p>
    <w:p w14:paraId="536F16C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rugăm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anunțați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lucru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hyperlink r:id="rId5" w:history="1">
        <w:r w:rsidRPr="00DC3C41">
          <w:rPr>
            <w:rFonts w:ascii="Calibri" w:hAnsi="Calibri" w:cs="Calibri"/>
            <w:kern w:val="0"/>
            <w:sz w:val="22"/>
            <w:szCs w:val="22"/>
          </w:rPr>
          <w:t>info@maramures.run</w:t>
        </w:r>
      </w:hyperlink>
    </w:p>
    <w:p w14:paraId="67C99FDD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00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MODALITĂȚI DE ÎNSCRIERE</w:t>
      </w:r>
    </w:p>
    <w:p w14:paraId="3D06DDBE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4B75908C" w14:textId="0703D3EA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5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cadrul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face online,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completarea</w:t>
      </w:r>
      <w:proofErr w:type="spellEnd"/>
    </w:p>
    <w:p w14:paraId="7837327B" w14:textId="1E67DA72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59" w:lineRule="auto"/>
        <w:ind w:left="100" w:right="58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formularului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pus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dispozitie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site-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hyperlink r:id="rId6" w:history="1">
        <w:r w:rsidRPr="00DC3C41">
          <w:rPr>
            <w:rFonts w:ascii="Calibri" w:hAnsi="Calibri" w:cs="Calibri"/>
            <w:kern w:val="0"/>
            <w:sz w:val="22"/>
            <w:szCs w:val="22"/>
          </w:rPr>
          <w:t xml:space="preserve">www.maramures.run </w:t>
        </w:r>
      </w:hyperlink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până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data de </w:t>
      </w:r>
      <w:r>
        <w:rPr>
          <w:rFonts w:ascii="Calibri" w:hAnsi="Calibri" w:cs="Calibri"/>
          <w:kern w:val="0"/>
          <w:sz w:val="22"/>
          <w:szCs w:val="22"/>
        </w:rPr>
        <w:t>25</w:t>
      </w:r>
      <w:r w:rsidRPr="00DC3C41">
        <w:rPr>
          <w:rFonts w:ascii="Calibri" w:hAnsi="Calibri" w:cs="Calibri"/>
          <w:kern w:val="0"/>
          <w:sz w:val="22"/>
          <w:szCs w:val="22"/>
        </w:rPr>
        <w:t>.05.20</w:t>
      </w:r>
      <w:r>
        <w:rPr>
          <w:rFonts w:ascii="Calibri" w:hAnsi="Calibri" w:cs="Calibri"/>
          <w:kern w:val="0"/>
          <w:sz w:val="22"/>
          <w:szCs w:val="22"/>
        </w:rPr>
        <w:t>25</w:t>
      </w:r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până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completarea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maxim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maxim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200.</w:t>
      </w:r>
    </w:p>
    <w:p w14:paraId="1261A07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ziua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competiției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fac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limita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locurilor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rămase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disponibile</w:t>
      </w:r>
      <w:proofErr w:type="spellEnd"/>
    </w:p>
    <w:p w14:paraId="4655303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58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spellEnd"/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intra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posesia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la CURSA COPIILOR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îndeplineşte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simultan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condiţiile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jos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4D27C962" w14:textId="4632DF5F" w:rsidR="00DC3C41" w:rsidRPr="00DC3C41" w:rsidRDefault="00DC3C41" w:rsidP="00DC3C41">
      <w:pPr>
        <w:numPr>
          <w:ilvl w:val="0"/>
          <w:numId w:val="6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ind w:hanging="16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S-a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pe data de 1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iunie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202</w:t>
      </w:r>
      <w:r>
        <w:rPr>
          <w:rFonts w:ascii="Calibri" w:hAnsi="Calibri" w:cs="Calibri"/>
          <w:kern w:val="0"/>
          <w:sz w:val="22"/>
          <w:szCs w:val="22"/>
        </w:rPr>
        <w:t>5</w:t>
      </w:r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desfășurat</w:t>
      </w:r>
      <w:proofErr w:type="spellEnd"/>
      <w:r w:rsidRPr="00DC3C41">
        <w:rPr>
          <w:rFonts w:ascii="Calibri" w:hAnsi="Calibri" w:cs="Calibri"/>
          <w:spacing w:val="-8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</w:p>
    <w:p w14:paraId="0A6583CE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Central Baia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Mare;</w:t>
      </w:r>
      <w:proofErr w:type="gramEnd"/>
    </w:p>
    <w:p w14:paraId="737E2916" w14:textId="77777777" w:rsidR="00DC3C41" w:rsidRPr="00DC3C41" w:rsidRDefault="00DC3C41" w:rsidP="00DC3C41">
      <w:pPr>
        <w:numPr>
          <w:ilvl w:val="0"/>
          <w:numId w:val="6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ind w:hanging="16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avut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atitudine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respect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față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ceilalți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,</w:t>
      </w:r>
      <w:r w:rsidRPr="00DC3C41">
        <w:rPr>
          <w:rFonts w:ascii="Calibri" w:hAnsi="Calibri" w:cs="Calibri"/>
          <w:spacing w:val="-9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a</w:t>
      </w:r>
    </w:p>
    <w:p w14:paraId="49FB141F" w14:textId="77777777" w:rsidR="00DC3C41" w:rsidRPr="00DC3C41" w:rsidRDefault="00DC3C41" w:rsidP="00DC3C41">
      <w:pPr>
        <w:numPr>
          <w:ilvl w:val="0"/>
          <w:numId w:val="6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ind w:hanging="160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type w:val="continuous"/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403FCF1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95" w:after="0" w:line="403" w:lineRule="auto"/>
        <w:ind w:left="100" w:right="365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facut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un gest de fair-play (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ajutat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coleg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mod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involuntar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căzut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s-a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împiedicat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validat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observatorii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pe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traseu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6AF8796C" w14:textId="77777777" w:rsidR="00DC3C41" w:rsidRPr="00DC3C41" w:rsidRDefault="00DC3C41" w:rsidP="00DC3C41">
      <w:pPr>
        <w:numPr>
          <w:ilvl w:val="0"/>
          <w:numId w:val="5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403" w:lineRule="auto"/>
        <w:ind w:right="990" w:firstLine="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purtat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concurs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primit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momentul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ridicării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kitului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fac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schimb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concurs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</w:t>
      </w:r>
      <w:r w:rsidRPr="00DC3C41">
        <w:rPr>
          <w:rFonts w:ascii="Calibri" w:hAnsi="Calibri" w:cs="Calibri"/>
          <w:spacing w:val="-13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descalificați</w:t>
      </w:r>
      <w:proofErr w:type="spellEnd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);</w:t>
      </w:r>
      <w:proofErr w:type="gramEnd"/>
    </w:p>
    <w:p w14:paraId="59571CCB" w14:textId="77777777" w:rsidR="00DC3C41" w:rsidRPr="00DC3C41" w:rsidRDefault="00DC3C41" w:rsidP="00DC3C41">
      <w:pPr>
        <w:numPr>
          <w:ilvl w:val="0"/>
          <w:numId w:val="5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ind w:left="26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însoțit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vreun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adult,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rudă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spacing w:val="-7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nu.</w:t>
      </w:r>
    </w:p>
    <w:p w14:paraId="7DF87B9F" w14:textId="77777777" w:rsidR="00DC3C41" w:rsidRPr="00DC3C41" w:rsidRDefault="00DC3C41" w:rsidP="00DC3C41">
      <w:pPr>
        <w:numPr>
          <w:ilvl w:val="0"/>
          <w:numId w:val="5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0" w:after="0" w:line="403" w:lineRule="auto"/>
        <w:ind w:right="1165"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Confirmă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citit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citit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şi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înţeles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oficial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şi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totalitate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termenii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şi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condiţiile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precizate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</w:t>
      </w:r>
      <w:r w:rsidRPr="00DC3C41">
        <w:rPr>
          <w:rFonts w:ascii="Calibri" w:hAnsi="Calibri" w:cs="Calibri"/>
          <w:spacing w:val="-11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acesta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40AB87D6" w14:textId="77777777" w:rsidR="00DC3C41" w:rsidRPr="00DC3C41" w:rsidRDefault="00DC3C41" w:rsidP="00DC3C41">
      <w:pPr>
        <w:numPr>
          <w:ilvl w:val="0"/>
          <w:numId w:val="5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ind w:left="26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Prin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confirmă</w:t>
      </w:r>
      <w:proofErr w:type="spellEnd"/>
      <w:r w:rsidRPr="00DC3C41">
        <w:rPr>
          <w:rFonts w:ascii="Calibri" w:hAnsi="Calibri" w:cs="Calibri"/>
          <w:spacing w:val="-6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cunoaşterea</w:t>
      </w:r>
      <w:proofErr w:type="spellEnd"/>
    </w:p>
    <w:p w14:paraId="0F86E70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58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lastRenderedPageBreak/>
        <w:t>prevederilor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şi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îşi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exprimă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privinţa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clauzelor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acestuia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implicând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obligativitatea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respectării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prevederilor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</w:p>
    <w:p w14:paraId="45589EB3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7" w:lineRule="exact"/>
        <w:ind w:left="10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  <w:u w:val="single"/>
        </w:rPr>
        <w:t>PREMII</w:t>
      </w:r>
    </w:p>
    <w:p w14:paraId="73CD1F9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0"/>
          <w:szCs w:val="20"/>
        </w:rPr>
      </w:pPr>
    </w:p>
    <w:p w14:paraId="1F424A56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6" w:after="0" w:line="240" w:lineRule="auto"/>
        <w:ind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Câștigătorii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desemnați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nominalizați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validați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coordonatorii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voluntarii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se</w:t>
      </w:r>
      <w:r w:rsidRPr="00DC3C41">
        <w:rPr>
          <w:rFonts w:ascii="Calibri" w:hAnsi="Calibri" w:cs="Calibri"/>
          <w:spacing w:val="-5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</w:p>
    <w:p w14:paraId="4D2A949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afla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zona de start-finish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traseului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după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criterii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corecte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cronometrare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.</w:t>
      </w:r>
      <w:proofErr w:type="gramEnd"/>
    </w:p>
    <w:p w14:paraId="2EE70CAC" w14:textId="3BFA7414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76" w:after="0" w:line="403" w:lineRule="auto"/>
        <w:ind w:right="171"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rezervă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un soft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cronometrare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dori</w:t>
      </w:r>
      <w:r w:rsidRPr="00DC3C41">
        <w:rPr>
          <w:rFonts w:ascii="Calibri" w:hAnsi="Calibri" w:cs="Calibri"/>
          <w:kern w:val="0"/>
          <w:sz w:val="22"/>
          <w:szCs w:val="22"/>
        </w:rPr>
        <w:t>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punem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accent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activitatea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propriu-zisă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promovând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manifestarea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activităților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sportive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natură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70DDE2B2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403" w:lineRule="auto"/>
        <w:ind w:right="1224" w:firstLine="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locurilor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III, II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feminin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masculin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fiecare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categorie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vârstă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menționată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spacing w:val="-13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jos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0B4EBA0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6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Categorii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vârstă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66447A6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0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Fete: 6-7 ani, 8-10 ani, 11-12 ani, 13 – 14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ani</w:t>
      </w:r>
      <w:proofErr w:type="gramEnd"/>
    </w:p>
    <w:p w14:paraId="4A2E84B7" w14:textId="07E6CD22" w:rsid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543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Băieți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: 6-7 ani, 8-10 ani, 11-12 ani, 13 – 14ani </w:t>
      </w:r>
    </w:p>
    <w:p w14:paraId="6C19DBDF" w14:textId="4A6CC781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543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3714FB44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ind w:left="26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cazurile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gestul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fair-play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rezultatul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fraude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copilul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</w:t>
      </w:r>
      <w:r w:rsidRPr="00DC3C41">
        <w:rPr>
          <w:rFonts w:ascii="Calibri" w:hAnsi="Calibri" w:cs="Calibri"/>
          <w:spacing w:val="-1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a</w:t>
      </w:r>
    </w:p>
    <w:p w14:paraId="3AF81FE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căzut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facut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mod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voluntar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fraude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aceștia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descalificați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5BED4765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1" w:after="0" w:line="403" w:lineRule="auto"/>
        <w:ind w:right="674"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bani, ci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produse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sportive,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promoționale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pot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avea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logo-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concursului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logo-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sponsorilor</w:t>
      </w:r>
      <w:proofErr w:type="spellEnd"/>
      <w:r w:rsidRPr="00DC3C41">
        <w:rPr>
          <w:rFonts w:ascii="Calibri" w:hAnsi="Calibri" w:cs="Calibri"/>
          <w:spacing w:val="-12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imprimat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38D8E368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ind w:left="26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înmânate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scenă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/podium,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după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terminarea</w:t>
      </w:r>
      <w:proofErr w:type="spellEnd"/>
      <w:r w:rsidRPr="00DC3C41">
        <w:rPr>
          <w:rFonts w:ascii="Calibri" w:hAnsi="Calibri" w:cs="Calibri"/>
          <w:spacing w:val="-5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7398CDF7" w14:textId="77777777" w:rsidR="00DC3C41" w:rsidRPr="00DC3C41" w:rsidRDefault="00DC3C41" w:rsidP="00DC3C41">
      <w:pPr>
        <w:numPr>
          <w:ilvl w:val="0"/>
          <w:numId w:val="4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26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DOAR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</w:t>
      </w:r>
      <w:r w:rsidRPr="00DC3C41">
        <w:rPr>
          <w:rFonts w:ascii="Calibri" w:hAnsi="Calibri" w:cs="Calibri"/>
          <w:spacing w:val="2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se</w:t>
      </w:r>
    </w:p>
    <w:p w14:paraId="48227DF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prezintă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maxim 30 de minute din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momentul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început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6E47ECC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type w:val="continuous"/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5852C1DD" w14:textId="77777777" w:rsidR="00DC3C41" w:rsidRPr="00DC3C41" w:rsidRDefault="00DC3C41" w:rsidP="00DC3C41">
      <w:pPr>
        <w:numPr>
          <w:ilvl w:val="0"/>
          <w:numId w:val="3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95" w:after="0" w:line="240" w:lineRule="auto"/>
        <w:ind w:firstLine="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Premiile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cumulează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reportează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pe un loc anterior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</w:t>
      </w:r>
      <w:proofErr w:type="spellEnd"/>
    </w:p>
    <w:p w14:paraId="79E430F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171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transferă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locul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IV, V, etc.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vreunul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dintre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câștigători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locul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I, II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III)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revendica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42388E30" w14:textId="77777777" w:rsidR="00DC3C41" w:rsidRPr="00DC3C41" w:rsidRDefault="00DC3C41" w:rsidP="00DC3C41">
      <w:pPr>
        <w:numPr>
          <w:ilvl w:val="0"/>
          <w:numId w:val="3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403" w:lineRule="auto"/>
        <w:ind w:right="715" w:firstLine="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Premiul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trimite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poștă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curier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câștigători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sub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nicio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formă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sub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niciun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rude,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prieteni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afară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legal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prezintă</w:t>
      </w:r>
      <w:proofErr w:type="spellEnd"/>
      <w:r w:rsidRPr="00DC3C41">
        <w:rPr>
          <w:rFonts w:ascii="Calibri" w:hAnsi="Calibri" w:cs="Calibri"/>
          <w:spacing w:val="-19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dovada</w:t>
      </w:r>
      <w:proofErr w:type="spellEnd"/>
    </w:p>
    <w:p w14:paraId="2218C1E5" w14:textId="2AD33BE5" w:rsid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7" w:lineRule="exact"/>
        <w:ind w:left="100"/>
        <w:outlineLvl w:val="0"/>
        <w:rPr>
          <w:rFonts w:ascii="Times New Roman" w:hAnsi="Times New Roman" w:cs="Times New Roman"/>
          <w:spacing w:val="-55"/>
          <w:kern w:val="0"/>
          <w:sz w:val="22"/>
          <w:szCs w:val="22"/>
          <w:u w:val="single"/>
        </w:rPr>
      </w:pPr>
    </w:p>
    <w:p w14:paraId="0EB3A27B" w14:textId="3C5849EC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7" w:lineRule="exact"/>
        <w:ind w:left="100"/>
        <w:outlineLvl w:val="0"/>
        <w:rPr>
          <w:rFonts w:ascii="Times New Roman" w:hAnsi="Times New Roman" w:cs="Times New Roman"/>
          <w:spacing w:val="-55"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ACCES ÎN ZONA DESTINATĂ EVENIMENTULUI</w:t>
      </w:r>
    </w:p>
    <w:p w14:paraId="1C6CF066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1A4F36E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5" w:after="0" w:line="403" w:lineRule="auto"/>
        <w:ind w:left="100" w:right="93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Este strict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interzis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aduce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fel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obiecte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zona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destinată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pot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periculoase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ilegale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droguri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arme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obiecte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pot fi considerate arme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albe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materiale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explozive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etc.) Este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interzis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oricărui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vehicul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traseu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excepția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bicicletelor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vehiculelor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scaunelor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rotile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Cei care nu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conformează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suporta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sancțiunile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prevazute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6BF8DD3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300"/>
        <w:jc w:val="both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lastRenderedPageBreak/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patrunde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zona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destinată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recunosc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exprimă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consimțământul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privire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solicita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intermediul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securitate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verificarea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corporală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lucrurilor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</w:p>
    <w:p w14:paraId="454C009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398" w:lineRule="auto"/>
        <w:ind w:left="100" w:right="146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astfel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verificări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permite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continue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aibă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zona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destinată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1D995A86" w14:textId="0F4F00DF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64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securitate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îndeparta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la propria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discreție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din zona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destinată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inclusiv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desfășurării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care: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respectă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instituite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ii) are 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comportament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natuăa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deranjeze</w:t>
      </w:r>
      <w:proofErr w:type="spellEnd"/>
      <w:r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normală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cadrul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situații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nelimitându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-se la: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oricarui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obiect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comportament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dificultate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împiedice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circulația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siguranța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celorlator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; iii)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folosesc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modalitate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promovare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marketing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mărci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companii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produse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servicii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etc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care nu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sponsori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competiției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există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; iv)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promovează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formă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opinii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politice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religioase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natură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pot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contine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mesaj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politic,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religios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incita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violență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etc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; v)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promovează</w:t>
      </w:r>
      <w:proofErr w:type="spellEnd"/>
    </w:p>
    <w:p w14:paraId="1F3289E5" w14:textId="77777777" w:rsid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3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mesaje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conținut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natură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leza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2C050B7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3" w:lineRule="exact"/>
        <w:ind w:left="100"/>
        <w:rPr>
          <w:rFonts w:ascii="Calibri" w:hAnsi="Calibri" w:cs="Calibri"/>
          <w:kern w:val="0"/>
          <w:sz w:val="22"/>
          <w:szCs w:val="22"/>
        </w:rPr>
      </w:pPr>
    </w:p>
    <w:p w14:paraId="70E0C70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75" w:after="0" w:line="240" w:lineRule="auto"/>
        <w:ind w:left="100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ASIGURARE ÎN CAZ DE ACCIDENTE</w:t>
      </w:r>
    </w:p>
    <w:p w14:paraId="7A40DB5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252AA90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75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dintre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făcută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exclusiv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riscul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70A3ACC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9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prejudiciu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fel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suferit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rezultat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excepția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prejudiciul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consecință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directă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intenției</w:t>
      </w:r>
      <w:proofErr w:type="spellEnd"/>
    </w:p>
    <w:p w14:paraId="52289826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99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type w:val="continuous"/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7A61D0D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95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Această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excludere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aplică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asemenea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oricaror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daune</w:t>
      </w:r>
      <w:proofErr w:type="spellEnd"/>
    </w:p>
    <w:p w14:paraId="15954BD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59" w:lineRule="auto"/>
        <w:ind w:left="100" w:right="21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posibile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cauze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fără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limita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accidentări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legal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singurul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încheierea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asigurări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acoperirii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oricăror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daune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provocate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accidentări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boli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cauzate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legal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declară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conștient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necesită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sănătate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fizică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mentală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foarte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bună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declară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pregatit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corespunzător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legal 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rămâne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responsabil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față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prejudiciu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provoca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inclusiv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alt Participant,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voluntar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etc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oricarui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act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omisiuni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imputabil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1B8BC755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60" w:after="0" w:line="240" w:lineRule="auto"/>
        <w:ind w:left="100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DREPTUL LA IMAGINE</w:t>
      </w:r>
    </w:p>
    <w:p w14:paraId="5C6AD94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0A1D502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58" w:after="0" w:line="403" w:lineRule="auto"/>
        <w:ind w:left="100" w:right="64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lastRenderedPageBreak/>
        <w:t>Evenimentul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comunicare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publică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modalitate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special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fotografii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video etc.),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mediu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existent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viitor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comunicare</w:t>
      </w:r>
      <w:proofErr w:type="spellEnd"/>
    </w:p>
    <w:p w14:paraId="2197E0B3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0" w:lineRule="auto"/>
        <w:ind w:left="100" w:right="232"/>
        <w:jc w:val="both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internațională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scop,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inclusiv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scop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publicitate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comercial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Prin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fiecare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mod explicit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împuternicite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beneficiarilor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special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parteneri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comerciali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permisiunea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reproduce,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tip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suport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format,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respectiv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reproduce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reprezenta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fără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nicio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remunerație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nicio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natură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,</w:t>
      </w:r>
    </w:p>
    <w:p w14:paraId="5A93FD4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235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vocea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referitoare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activitatea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sportivă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desfășurată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contextul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pe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durată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depăși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20 de ani de la data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7A688D3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274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autorizează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mod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cedeze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partenerilor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sub-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licențe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comerciale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publicitare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Fiecare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permisiunea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deplină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irevocabilă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beneficiarilor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special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partenerilor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comerciali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scopul</w:t>
      </w:r>
      <w:proofErr w:type="spellEnd"/>
    </w:p>
    <w:p w14:paraId="17FE83EC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6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efectuării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campanii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publicitate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promovare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vânzare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:</w:t>
      </w:r>
    </w:p>
    <w:p w14:paraId="1A17C1D7" w14:textId="77777777" w:rsidR="00DC3C41" w:rsidRPr="00DC3C41" w:rsidRDefault="00DC3C41" w:rsidP="00DC3C41">
      <w:pPr>
        <w:numPr>
          <w:ilvl w:val="0"/>
          <w:numId w:val="2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79" w:after="0" w:line="240" w:lineRule="auto"/>
        <w:ind w:firstLine="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de a face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modificări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adăugări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suprimări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care 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consideră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necesare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</w:t>
      </w:r>
      <w:r w:rsidRPr="00DC3C41">
        <w:rPr>
          <w:rFonts w:ascii="Calibri" w:hAnsi="Calibri" w:cs="Calibri"/>
          <w:spacing w:val="-4"/>
          <w:kern w:val="0"/>
          <w:sz w:val="22"/>
          <w:szCs w:val="22"/>
        </w:rPr>
        <w:t xml:space="preserve"> </w:t>
      </w:r>
      <w:r w:rsidRPr="00DC3C41">
        <w:rPr>
          <w:rFonts w:ascii="Calibri" w:hAnsi="Calibri" w:cs="Calibri"/>
          <w:kern w:val="0"/>
          <w:sz w:val="22"/>
          <w:szCs w:val="22"/>
        </w:rPr>
        <w:t>se</w:t>
      </w:r>
    </w:p>
    <w:p w14:paraId="1C74051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condițiile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definite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jos</w:t>
      </w:r>
      <w:proofErr w:type="spellEnd"/>
    </w:p>
    <w:p w14:paraId="29F2F3E1" w14:textId="77777777" w:rsidR="00DC3C41" w:rsidRPr="00DC3C41" w:rsidRDefault="00DC3C41" w:rsidP="00DC3C41">
      <w:pPr>
        <w:numPr>
          <w:ilvl w:val="0"/>
          <w:numId w:val="2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1" w:after="0" w:line="403" w:lineRule="auto"/>
        <w:ind w:right="882" w:firstLine="0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include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combina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semnături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expresii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sloganuri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legende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mărci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semne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distinctive,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efecte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vizuale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general,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materialele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comunicare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</w:t>
      </w:r>
      <w:r w:rsidRPr="00DC3C41">
        <w:rPr>
          <w:rFonts w:ascii="Calibri" w:hAnsi="Calibri" w:cs="Calibri"/>
          <w:spacing w:val="-5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6882DA00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365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minori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consimțământ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sub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condiția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drepturile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interesele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lor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fie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ocrotitorii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legali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părinte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tutore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etc.)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efectuează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</w:p>
    <w:p w14:paraId="52BAA789" w14:textId="39B0665C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58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lor.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garantează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face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obiectul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contract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exclusivitate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beneficiarilor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împuternicite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interzisă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mod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expres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folosirea</w:t>
      </w:r>
      <w:proofErr w:type="spellEnd"/>
      <w:r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participant,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vocii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format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caracter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pornografic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rasist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xenofob</w:t>
      </w:r>
      <w:proofErr w:type="spellEnd"/>
      <w:r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mult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general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interzisă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aduce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atingere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demnității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5DBA1D3E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171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acceptă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necondiționat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lor,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reprezentanții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oficiali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accesibilă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site-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platforma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socializare</w:t>
      </w:r>
      <w:proofErr w:type="spellEnd"/>
    </w:p>
    <w:p w14:paraId="4800B1A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411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Facebook.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privește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site-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platforma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socializare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Facebook,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înțeleg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acord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Internet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identifica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după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prenume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/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5DAB7315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6" w:lineRule="exact"/>
        <w:ind w:left="100"/>
        <w:outlineLvl w:val="0"/>
        <w:rPr>
          <w:rFonts w:ascii="Calibri" w:hAnsi="Calibri" w:cs="Calibri"/>
          <w:b/>
          <w:bCs/>
          <w:kern w:val="0"/>
          <w:sz w:val="22"/>
          <w:szCs w:val="22"/>
        </w:rPr>
      </w:pP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DATELE PERSONALE</w:t>
      </w:r>
    </w:p>
    <w:p w14:paraId="156AE7AA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kern w:val="0"/>
          <w:sz w:val="20"/>
          <w:szCs w:val="20"/>
        </w:rPr>
      </w:pPr>
    </w:p>
    <w:p w14:paraId="414621F9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6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colectate</w:t>
      </w:r>
      <w:proofErr w:type="spellEnd"/>
    </w:p>
    <w:p w14:paraId="3A9236A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22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Asociatia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Club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Sportiv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Maramures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Runner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Asociatia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Rotary Club Baia Mare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calitate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Operator,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prelucrează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caracter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personal: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prenumele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sexul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data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nașterii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naționalitatea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numărul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telefon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țara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orașul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domiciliu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e-mail, cel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bun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timp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personal,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numele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echipei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),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coordonate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bancare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imaginea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foto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/video,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mărimea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tricoului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1647A5C6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58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modalitatea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</w:p>
    <w:p w14:paraId="55AF4F2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24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colectate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Crosul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Primaverii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intermediul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platformei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înscrieri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furnizate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fiecare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participant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intermediul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formularului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păstrate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format electronic.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Furnizarea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caracter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personal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obligatorie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participanților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corespunzătoare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necesare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procesării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taxelor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curse.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Rezultatele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curse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asemenea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păstrate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publicate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creării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clasamentului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creării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arhive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tipăririi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rezultatelor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diplome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417B99A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1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furniza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</w:p>
    <w:p w14:paraId="3DC26E64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314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solicitate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esențiale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Prin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furniza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date,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Operatorul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refuza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cursă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Prin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participantul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consimte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înregistrarea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utilizarea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scopurile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descrise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paragraf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6711BA2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Dezvăluirea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</w:p>
    <w:p w14:paraId="2E207E55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dezvăluie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niciunei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terțe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părți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excepția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situației</w:t>
      </w:r>
      <w:proofErr w:type="spellEnd"/>
    </w:p>
    <w:p w14:paraId="2F9B53E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240" w:lineRule="auto"/>
        <w:ind w:left="100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type w:val="continuous"/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74ED9FC6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95" w:after="0" w:line="403" w:lineRule="auto"/>
        <w:ind w:left="100" w:right="314"/>
        <w:jc w:val="both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există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obligație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sens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cererea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autorităților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îndreptățite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exemplu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echipe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prim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ajutor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Poliție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Agenția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Națională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Anti-Doping etc.)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când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apreciem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este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necesar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vederea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investigării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prevenirii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acționa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împotriva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situații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potențial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ilegale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suspiciuni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fraudă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situații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urgență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implică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punerea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pericol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integrității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fizice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securității</w:t>
      </w:r>
      <w:proofErr w:type="spellEnd"/>
    </w:p>
    <w:p w14:paraId="5B17623E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oricărei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persoane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2B20D358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240" w:lineRule="auto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Securitatea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</w:p>
    <w:p w14:paraId="2558A33F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931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implementat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măsuri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tehnice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organizatorice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rezonabile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asigura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împotriva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pierderii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accidentale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accesului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distrugerii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dezvăluirilor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neautorizate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547B7E4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5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Drepturile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</w:p>
    <w:p w14:paraId="20A85432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403" w:lineRule="auto"/>
        <w:ind w:left="100" w:right="91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lastRenderedPageBreak/>
        <w:t>Aveți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următoarele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conformitate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prezentul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conform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Regulamentului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General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privind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Protecția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(GDPR):</w:t>
      </w:r>
    </w:p>
    <w:p w14:paraId="74B2B2F1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after="0" w:line="266" w:lineRule="exact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informat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despre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modalitatea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</w:t>
      </w:r>
      <w:r w:rsidRPr="00DC3C41">
        <w:rPr>
          <w:rFonts w:ascii="Calibri" w:hAnsi="Calibri" w:cs="Calibri"/>
          <w:spacing w:val="-7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0687AAE9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accesa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care 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deținem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despre</w:t>
      </w:r>
      <w:proofErr w:type="spellEnd"/>
      <w:r w:rsidRPr="00DC3C41">
        <w:rPr>
          <w:rFonts w:ascii="Calibri" w:hAnsi="Calibri" w:cs="Calibri"/>
          <w:spacing w:val="-7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1DB45ABA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76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rectifica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care 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deținem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incorecte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spacing w:val="-8"/>
          <w:kern w:val="0"/>
          <w:sz w:val="22"/>
          <w:szCs w:val="22"/>
        </w:rPr>
        <w:t xml:space="preserve">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incomplete;</w:t>
      </w:r>
      <w:proofErr w:type="gramEnd"/>
    </w:p>
    <w:p w14:paraId="2B09603F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uitat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ne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solicita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ștergerea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spacing w:val="-12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deținute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21BE2017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restricționa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spacing w:val="-2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15E1C59C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1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portabilitatea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adică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a fi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transferate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către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altă</w:t>
      </w:r>
      <w:proofErr w:type="spellEnd"/>
      <w:r w:rsidRPr="00DC3C41">
        <w:rPr>
          <w:rFonts w:ascii="Calibri" w:hAnsi="Calibri" w:cs="Calibri"/>
          <w:spacing w:val="-8"/>
          <w:kern w:val="0"/>
          <w:sz w:val="22"/>
          <w:szCs w:val="22"/>
        </w:rPr>
        <w:t xml:space="preserve"> </w:t>
      </w:r>
      <w:proofErr w:type="spellStart"/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organizație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;</w:t>
      </w:r>
      <w:proofErr w:type="gramEnd"/>
    </w:p>
    <w:p w14:paraId="1166AE71" w14:textId="77777777" w:rsidR="00DC3C41" w:rsidRPr="00DC3C41" w:rsidRDefault="00DC3C41" w:rsidP="00DC3C41">
      <w:pPr>
        <w:numPr>
          <w:ilvl w:val="0"/>
          <w:numId w:val="1"/>
        </w:numPr>
        <w:tabs>
          <w:tab w:val="left" w:pos="261"/>
        </w:tabs>
        <w:kinsoku w:val="0"/>
        <w:overflowPunct w:val="0"/>
        <w:autoSpaceDE w:val="0"/>
        <w:autoSpaceDN w:val="0"/>
        <w:adjustRightInd w:val="0"/>
        <w:spacing w:before="182" w:after="0" w:line="240" w:lineRule="auto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Dreptul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gramStart"/>
      <w:r w:rsidRPr="00DC3C41">
        <w:rPr>
          <w:rFonts w:ascii="Calibri" w:hAnsi="Calibri" w:cs="Calibri"/>
          <w:kern w:val="0"/>
          <w:sz w:val="22"/>
          <w:szCs w:val="22"/>
        </w:rPr>
        <w:t>a</w:t>
      </w:r>
      <w:proofErr w:type="gram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obiecta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fie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folosite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anumite</w:t>
      </w:r>
      <w:proofErr w:type="spellEnd"/>
      <w:r w:rsidRPr="00DC3C41">
        <w:rPr>
          <w:rFonts w:ascii="Calibri" w:hAnsi="Calibri" w:cs="Calibri"/>
          <w:spacing w:val="-10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scopuri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2B3EE47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1" w:after="0" w:line="403" w:lineRule="auto"/>
        <w:ind w:left="100" w:right="642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cazul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care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doriți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reclamați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modalitatea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gestionare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rugăm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contactați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Organizatorul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adresa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emai</w:t>
      </w:r>
      <w:hyperlink r:id="rId7" w:history="1">
        <w:r w:rsidRPr="00DC3C41">
          <w:rPr>
            <w:rFonts w:ascii="Calibri" w:hAnsi="Calibri" w:cs="Calibri"/>
            <w:kern w:val="0"/>
            <w:sz w:val="22"/>
            <w:szCs w:val="22"/>
          </w:rPr>
          <w:t xml:space="preserve">l infor@maramures.run. </w:t>
        </w:r>
      </w:hyperlink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analiza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sesizarea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colabora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pentru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rezolvarea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problemei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. Este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posibil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solicităm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dovezi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ale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identității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26CE9027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5" w:lineRule="exact"/>
        <w:ind w:left="100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Actualizarea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</w:p>
    <w:p w14:paraId="5D7CFE7C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before="182" w:after="0" w:line="403" w:lineRule="auto"/>
        <w:ind w:left="100" w:right="155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Puteți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revizui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corecta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actualiza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sau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șterge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personale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printr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-o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solicitare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acest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sens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la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contact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mai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sus.</w:t>
      </w:r>
    </w:p>
    <w:p w14:paraId="1F3BBE7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235"/>
        <w:jc w:val="both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în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continuare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considerați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dumneavoastră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nu sunt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gestionate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corect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conform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legii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puteți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contacta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Autoritatea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Națională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Supraveghere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Prelucrării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Datelor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cu Caracter Personal,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unde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puteți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depune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o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plângere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52072995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403" w:lineRule="auto"/>
        <w:ind w:left="100" w:right="235"/>
        <w:jc w:val="both"/>
        <w:rPr>
          <w:rFonts w:ascii="Calibri" w:hAnsi="Calibri" w:cs="Calibri"/>
          <w:kern w:val="0"/>
          <w:sz w:val="22"/>
          <w:szCs w:val="22"/>
        </w:rPr>
        <w:sectPr w:rsidR="00DC3C41" w:rsidRPr="00DC3C41" w:rsidSect="00DC3C41">
          <w:type w:val="continuous"/>
          <w:pgSz w:w="12240" w:h="15840"/>
          <w:pgMar w:top="1420" w:right="1340" w:bottom="280" w:left="1340" w:header="720" w:footer="720" w:gutter="0"/>
          <w:cols w:space="720"/>
          <w:noEndnote/>
        </w:sectPr>
      </w:pPr>
    </w:p>
    <w:p w14:paraId="77D31C1B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55" w:lineRule="exact"/>
        <w:ind w:left="39"/>
        <w:outlineLvl w:val="0"/>
        <w:rPr>
          <w:rFonts w:ascii="Times New Roman" w:hAnsi="Times New Roman" w:cs="Times New Roman"/>
          <w:spacing w:val="-55"/>
          <w:kern w:val="0"/>
          <w:sz w:val="22"/>
          <w:szCs w:val="22"/>
        </w:rPr>
      </w:pPr>
      <w:r w:rsidRPr="00DC3C41">
        <w:rPr>
          <w:rFonts w:ascii="Times New Roman" w:hAnsi="Times New Roman" w:cs="Times New Roman"/>
          <w:spacing w:val="-55"/>
          <w:kern w:val="0"/>
          <w:sz w:val="22"/>
          <w:szCs w:val="22"/>
          <w:u w:val="single"/>
        </w:rPr>
        <w:t xml:space="preserve"> </w:t>
      </w:r>
      <w:r w:rsidRPr="00DC3C41">
        <w:rPr>
          <w:rFonts w:ascii="Calibri" w:hAnsi="Calibri" w:cs="Calibri"/>
          <w:b/>
          <w:bCs/>
          <w:kern w:val="0"/>
          <w:sz w:val="22"/>
          <w:szCs w:val="22"/>
          <w:u w:val="single"/>
        </w:rPr>
        <w:t>MĂSURI DE SIGURANȚĂ</w:t>
      </w:r>
    </w:p>
    <w:p w14:paraId="78EA35FC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24" w:lineRule="exact"/>
        <w:ind w:left="39"/>
        <w:rPr>
          <w:rFonts w:ascii="Calibri" w:hAnsi="Calibri" w:cs="Calibri"/>
          <w:kern w:val="0"/>
          <w:sz w:val="22"/>
          <w:szCs w:val="22"/>
        </w:rPr>
      </w:pPr>
      <w:r w:rsidRPr="00DC3C41">
        <w:rPr>
          <w:rFonts w:ascii="Calibri" w:hAnsi="Calibri" w:cs="Calibri"/>
          <w:kern w:val="0"/>
          <w:sz w:val="22"/>
          <w:szCs w:val="22"/>
        </w:rPr>
        <w:t xml:space="preserve">Se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aplica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măsuri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de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protejarea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sănătății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pe tot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parcursul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conform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reglementărilor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iîn</w:t>
      </w:r>
      <w:proofErr w:type="spellEnd"/>
    </w:p>
    <w:p w14:paraId="4C260041" w14:textId="77777777" w:rsidR="00DC3C41" w:rsidRPr="00DC3C41" w:rsidRDefault="00DC3C41" w:rsidP="00DC3C41">
      <w:pPr>
        <w:kinsoku w:val="0"/>
        <w:overflowPunct w:val="0"/>
        <w:autoSpaceDE w:val="0"/>
        <w:autoSpaceDN w:val="0"/>
        <w:adjustRightInd w:val="0"/>
        <w:spacing w:after="0" w:line="264" w:lineRule="exact"/>
        <w:ind w:left="39"/>
        <w:rPr>
          <w:rFonts w:ascii="Calibri" w:hAnsi="Calibri" w:cs="Calibri"/>
          <w:kern w:val="0"/>
          <w:sz w:val="22"/>
          <w:szCs w:val="22"/>
        </w:rPr>
      </w:pP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vigoare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 xml:space="preserve"> la data </w:t>
      </w:r>
      <w:proofErr w:type="spellStart"/>
      <w:r w:rsidRPr="00DC3C41">
        <w:rPr>
          <w:rFonts w:ascii="Calibri" w:hAnsi="Calibri" w:cs="Calibri"/>
          <w:kern w:val="0"/>
          <w:sz w:val="22"/>
          <w:szCs w:val="22"/>
        </w:rPr>
        <w:t>Evenimentului</w:t>
      </w:r>
      <w:proofErr w:type="spellEnd"/>
      <w:r w:rsidRPr="00DC3C41">
        <w:rPr>
          <w:rFonts w:ascii="Calibri" w:hAnsi="Calibri" w:cs="Calibri"/>
          <w:kern w:val="0"/>
          <w:sz w:val="22"/>
          <w:szCs w:val="22"/>
        </w:rPr>
        <w:t>.</w:t>
      </w:r>
    </w:p>
    <w:p w14:paraId="1BE60527" w14:textId="77777777" w:rsidR="001346E5" w:rsidRDefault="001346E5"/>
    <w:sectPr w:rsidR="001346E5" w:rsidSect="00DC3C41">
      <w:type w:val="continuous"/>
      <w:pgSz w:w="12240" w:h="15840"/>
      <w:pgMar w:top="1420" w:right="1340" w:bottom="280" w:left="13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FFFFFFFF"/>
    <w:lvl w:ilvl="0">
      <w:numFmt w:val="bullet"/>
      <w:lvlText w:val="–"/>
      <w:lvlJc w:val="left"/>
      <w:pPr>
        <w:ind w:left="260" w:hanging="160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190" w:hanging="160"/>
      </w:pPr>
    </w:lvl>
    <w:lvl w:ilvl="2">
      <w:numFmt w:val="bullet"/>
      <w:lvlText w:val="•"/>
      <w:lvlJc w:val="left"/>
      <w:pPr>
        <w:ind w:left="2120" w:hanging="160"/>
      </w:pPr>
    </w:lvl>
    <w:lvl w:ilvl="3">
      <w:numFmt w:val="bullet"/>
      <w:lvlText w:val="•"/>
      <w:lvlJc w:val="left"/>
      <w:pPr>
        <w:ind w:left="3050" w:hanging="160"/>
      </w:pPr>
    </w:lvl>
    <w:lvl w:ilvl="4">
      <w:numFmt w:val="bullet"/>
      <w:lvlText w:val="•"/>
      <w:lvlJc w:val="left"/>
      <w:pPr>
        <w:ind w:left="3980" w:hanging="160"/>
      </w:pPr>
    </w:lvl>
    <w:lvl w:ilvl="5">
      <w:numFmt w:val="bullet"/>
      <w:lvlText w:val="•"/>
      <w:lvlJc w:val="left"/>
      <w:pPr>
        <w:ind w:left="4910" w:hanging="160"/>
      </w:pPr>
    </w:lvl>
    <w:lvl w:ilvl="6">
      <w:numFmt w:val="bullet"/>
      <w:lvlText w:val="•"/>
      <w:lvlJc w:val="left"/>
      <w:pPr>
        <w:ind w:left="5840" w:hanging="160"/>
      </w:pPr>
    </w:lvl>
    <w:lvl w:ilvl="7">
      <w:numFmt w:val="bullet"/>
      <w:lvlText w:val="•"/>
      <w:lvlJc w:val="left"/>
      <w:pPr>
        <w:ind w:left="6770" w:hanging="160"/>
      </w:pPr>
    </w:lvl>
    <w:lvl w:ilvl="8">
      <w:numFmt w:val="bullet"/>
      <w:lvlText w:val="•"/>
      <w:lvlJc w:val="left"/>
      <w:pPr>
        <w:ind w:left="7700" w:hanging="160"/>
      </w:pPr>
    </w:lvl>
  </w:abstractNum>
  <w:abstractNum w:abstractNumId="1" w15:restartNumberingAfterBreak="0">
    <w:nsid w:val="00000403"/>
    <w:multiLevelType w:val="multilevel"/>
    <w:tmpl w:val="FFFFFFFF"/>
    <w:lvl w:ilvl="0">
      <w:start w:val="5"/>
      <w:numFmt w:val="decimal"/>
      <w:lvlText w:val="%1)"/>
      <w:lvlJc w:val="left"/>
      <w:pPr>
        <w:ind w:left="100" w:hanging="225"/>
      </w:pPr>
      <w:rPr>
        <w:rFonts w:ascii="Calibri" w:hAnsi="Calibri" w:cs="Calibri"/>
        <w:b w:val="0"/>
        <w:bCs w:val="0"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1046" w:hanging="225"/>
      </w:pPr>
    </w:lvl>
    <w:lvl w:ilvl="2">
      <w:numFmt w:val="bullet"/>
      <w:lvlText w:val="•"/>
      <w:lvlJc w:val="left"/>
      <w:pPr>
        <w:ind w:left="1992" w:hanging="225"/>
      </w:pPr>
    </w:lvl>
    <w:lvl w:ilvl="3">
      <w:numFmt w:val="bullet"/>
      <w:lvlText w:val="•"/>
      <w:lvlJc w:val="left"/>
      <w:pPr>
        <w:ind w:left="2938" w:hanging="225"/>
      </w:pPr>
    </w:lvl>
    <w:lvl w:ilvl="4">
      <w:numFmt w:val="bullet"/>
      <w:lvlText w:val="•"/>
      <w:lvlJc w:val="left"/>
      <w:pPr>
        <w:ind w:left="3884" w:hanging="225"/>
      </w:pPr>
    </w:lvl>
    <w:lvl w:ilvl="5">
      <w:numFmt w:val="bullet"/>
      <w:lvlText w:val="•"/>
      <w:lvlJc w:val="left"/>
      <w:pPr>
        <w:ind w:left="4830" w:hanging="225"/>
      </w:pPr>
    </w:lvl>
    <w:lvl w:ilvl="6">
      <w:numFmt w:val="bullet"/>
      <w:lvlText w:val="•"/>
      <w:lvlJc w:val="left"/>
      <w:pPr>
        <w:ind w:left="5776" w:hanging="225"/>
      </w:pPr>
    </w:lvl>
    <w:lvl w:ilvl="7">
      <w:numFmt w:val="bullet"/>
      <w:lvlText w:val="•"/>
      <w:lvlJc w:val="left"/>
      <w:pPr>
        <w:ind w:left="6722" w:hanging="225"/>
      </w:pPr>
    </w:lvl>
    <w:lvl w:ilvl="8">
      <w:numFmt w:val="bullet"/>
      <w:lvlText w:val="•"/>
      <w:lvlJc w:val="left"/>
      <w:pPr>
        <w:ind w:left="7668" w:hanging="225"/>
      </w:pPr>
    </w:lvl>
  </w:abstractNum>
  <w:abstractNum w:abstractNumId="2" w15:restartNumberingAfterBreak="0">
    <w:nsid w:val="00000404"/>
    <w:multiLevelType w:val="multilevel"/>
    <w:tmpl w:val="FFFFFFFF"/>
    <w:lvl w:ilvl="0">
      <w:numFmt w:val="bullet"/>
      <w:lvlText w:val="•"/>
      <w:lvlJc w:val="left"/>
      <w:pPr>
        <w:ind w:left="260" w:hanging="161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190" w:hanging="161"/>
      </w:pPr>
    </w:lvl>
    <w:lvl w:ilvl="2">
      <w:numFmt w:val="bullet"/>
      <w:lvlText w:val="•"/>
      <w:lvlJc w:val="left"/>
      <w:pPr>
        <w:ind w:left="2120" w:hanging="161"/>
      </w:pPr>
    </w:lvl>
    <w:lvl w:ilvl="3">
      <w:numFmt w:val="bullet"/>
      <w:lvlText w:val="•"/>
      <w:lvlJc w:val="left"/>
      <w:pPr>
        <w:ind w:left="3050" w:hanging="161"/>
      </w:pPr>
    </w:lvl>
    <w:lvl w:ilvl="4">
      <w:numFmt w:val="bullet"/>
      <w:lvlText w:val="•"/>
      <w:lvlJc w:val="left"/>
      <w:pPr>
        <w:ind w:left="3980" w:hanging="161"/>
      </w:pPr>
    </w:lvl>
    <w:lvl w:ilvl="5">
      <w:numFmt w:val="bullet"/>
      <w:lvlText w:val="•"/>
      <w:lvlJc w:val="left"/>
      <w:pPr>
        <w:ind w:left="4910" w:hanging="161"/>
      </w:pPr>
    </w:lvl>
    <w:lvl w:ilvl="6">
      <w:numFmt w:val="bullet"/>
      <w:lvlText w:val="•"/>
      <w:lvlJc w:val="left"/>
      <w:pPr>
        <w:ind w:left="5840" w:hanging="161"/>
      </w:pPr>
    </w:lvl>
    <w:lvl w:ilvl="7">
      <w:numFmt w:val="bullet"/>
      <w:lvlText w:val="•"/>
      <w:lvlJc w:val="left"/>
      <w:pPr>
        <w:ind w:left="6770" w:hanging="161"/>
      </w:pPr>
    </w:lvl>
    <w:lvl w:ilvl="8">
      <w:numFmt w:val="bullet"/>
      <w:lvlText w:val="•"/>
      <w:lvlJc w:val="left"/>
      <w:pPr>
        <w:ind w:left="7700" w:hanging="161"/>
      </w:pPr>
    </w:lvl>
  </w:abstractNum>
  <w:abstractNum w:abstractNumId="3" w15:restartNumberingAfterBreak="0">
    <w:nsid w:val="00000405"/>
    <w:multiLevelType w:val="multilevel"/>
    <w:tmpl w:val="FFFFFFFF"/>
    <w:lvl w:ilvl="0">
      <w:numFmt w:val="bullet"/>
      <w:lvlText w:val="•"/>
      <w:lvlJc w:val="left"/>
      <w:pPr>
        <w:ind w:left="100" w:hanging="160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046" w:hanging="160"/>
      </w:pPr>
    </w:lvl>
    <w:lvl w:ilvl="2">
      <w:numFmt w:val="bullet"/>
      <w:lvlText w:val="•"/>
      <w:lvlJc w:val="left"/>
      <w:pPr>
        <w:ind w:left="1992" w:hanging="160"/>
      </w:pPr>
    </w:lvl>
    <w:lvl w:ilvl="3">
      <w:numFmt w:val="bullet"/>
      <w:lvlText w:val="•"/>
      <w:lvlJc w:val="left"/>
      <w:pPr>
        <w:ind w:left="2938" w:hanging="160"/>
      </w:pPr>
    </w:lvl>
    <w:lvl w:ilvl="4">
      <w:numFmt w:val="bullet"/>
      <w:lvlText w:val="•"/>
      <w:lvlJc w:val="left"/>
      <w:pPr>
        <w:ind w:left="3884" w:hanging="160"/>
      </w:pPr>
    </w:lvl>
    <w:lvl w:ilvl="5">
      <w:numFmt w:val="bullet"/>
      <w:lvlText w:val="•"/>
      <w:lvlJc w:val="left"/>
      <w:pPr>
        <w:ind w:left="4830" w:hanging="160"/>
      </w:pPr>
    </w:lvl>
    <w:lvl w:ilvl="6">
      <w:numFmt w:val="bullet"/>
      <w:lvlText w:val="•"/>
      <w:lvlJc w:val="left"/>
      <w:pPr>
        <w:ind w:left="5776" w:hanging="160"/>
      </w:pPr>
    </w:lvl>
    <w:lvl w:ilvl="7">
      <w:numFmt w:val="bullet"/>
      <w:lvlText w:val="•"/>
      <w:lvlJc w:val="left"/>
      <w:pPr>
        <w:ind w:left="6722" w:hanging="160"/>
      </w:pPr>
    </w:lvl>
    <w:lvl w:ilvl="8">
      <w:numFmt w:val="bullet"/>
      <w:lvlText w:val="•"/>
      <w:lvlJc w:val="left"/>
      <w:pPr>
        <w:ind w:left="7668" w:hanging="160"/>
      </w:pPr>
    </w:lvl>
  </w:abstractNum>
  <w:abstractNum w:abstractNumId="4" w15:restartNumberingAfterBreak="0">
    <w:nsid w:val="00000406"/>
    <w:multiLevelType w:val="multilevel"/>
    <w:tmpl w:val="FFFFFFFF"/>
    <w:lvl w:ilvl="0">
      <w:numFmt w:val="bullet"/>
      <w:lvlText w:val="•"/>
      <w:lvlJc w:val="left"/>
      <w:pPr>
        <w:ind w:left="100" w:hanging="160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046" w:hanging="160"/>
      </w:pPr>
    </w:lvl>
    <w:lvl w:ilvl="2">
      <w:numFmt w:val="bullet"/>
      <w:lvlText w:val="•"/>
      <w:lvlJc w:val="left"/>
      <w:pPr>
        <w:ind w:left="1992" w:hanging="160"/>
      </w:pPr>
    </w:lvl>
    <w:lvl w:ilvl="3">
      <w:numFmt w:val="bullet"/>
      <w:lvlText w:val="•"/>
      <w:lvlJc w:val="left"/>
      <w:pPr>
        <w:ind w:left="2938" w:hanging="160"/>
      </w:pPr>
    </w:lvl>
    <w:lvl w:ilvl="4">
      <w:numFmt w:val="bullet"/>
      <w:lvlText w:val="•"/>
      <w:lvlJc w:val="left"/>
      <w:pPr>
        <w:ind w:left="3884" w:hanging="160"/>
      </w:pPr>
    </w:lvl>
    <w:lvl w:ilvl="5">
      <w:numFmt w:val="bullet"/>
      <w:lvlText w:val="•"/>
      <w:lvlJc w:val="left"/>
      <w:pPr>
        <w:ind w:left="4830" w:hanging="160"/>
      </w:pPr>
    </w:lvl>
    <w:lvl w:ilvl="6">
      <w:numFmt w:val="bullet"/>
      <w:lvlText w:val="•"/>
      <w:lvlJc w:val="left"/>
      <w:pPr>
        <w:ind w:left="5776" w:hanging="160"/>
      </w:pPr>
    </w:lvl>
    <w:lvl w:ilvl="7">
      <w:numFmt w:val="bullet"/>
      <w:lvlText w:val="•"/>
      <w:lvlJc w:val="left"/>
      <w:pPr>
        <w:ind w:left="6722" w:hanging="160"/>
      </w:pPr>
    </w:lvl>
    <w:lvl w:ilvl="8">
      <w:numFmt w:val="bullet"/>
      <w:lvlText w:val="•"/>
      <w:lvlJc w:val="left"/>
      <w:pPr>
        <w:ind w:left="7668" w:hanging="160"/>
      </w:pPr>
    </w:lvl>
  </w:abstractNum>
  <w:abstractNum w:abstractNumId="5" w15:restartNumberingAfterBreak="0">
    <w:nsid w:val="00000407"/>
    <w:multiLevelType w:val="multilevel"/>
    <w:tmpl w:val="FFFFFFFF"/>
    <w:lvl w:ilvl="0">
      <w:numFmt w:val="bullet"/>
      <w:lvlText w:val="•"/>
      <w:lvlJc w:val="left"/>
      <w:pPr>
        <w:ind w:left="100" w:hanging="160"/>
      </w:pPr>
      <w:rPr>
        <w:rFonts w:ascii="Calibri" w:hAnsi="Calibri" w:cs="Calibri"/>
        <w:b w:val="0"/>
        <w:bCs w:val="0"/>
        <w:spacing w:val="-2"/>
        <w:w w:val="100"/>
        <w:sz w:val="22"/>
        <w:szCs w:val="22"/>
      </w:rPr>
    </w:lvl>
    <w:lvl w:ilvl="1">
      <w:numFmt w:val="bullet"/>
      <w:lvlText w:val="•"/>
      <w:lvlJc w:val="left"/>
      <w:pPr>
        <w:ind w:left="1046" w:hanging="160"/>
      </w:pPr>
    </w:lvl>
    <w:lvl w:ilvl="2">
      <w:numFmt w:val="bullet"/>
      <w:lvlText w:val="•"/>
      <w:lvlJc w:val="left"/>
      <w:pPr>
        <w:ind w:left="1992" w:hanging="160"/>
      </w:pPr>
    </w:lvl>
    <w:lvl w:ilvl="3">
      <w:numFmt w:val="bullet"/>
      <w:lvlText w:val="•"/>
      <w:lvlJc w:val="left"/>
      <w:pPr>
        <w:ind w:left="2938" w:hanging="160"/>
      </w:pPr>
    </w:lvl>
    <w:lvl w:ilvl="4">
      <w:numFmt w:val="bullet"/>
      <w:lvlText w:val="•"/>
      <w:lvlJc w:val="left"/>
      <w:pPr>
        <w:ind w:left="3884" w:hanging="160"/>
      </w:pPr>
    </w:lvl>
    <w:lvl w:ilvl="5">
      <w:numFmt w:val="bullet"/>
      <w:lvlText w:val="•"/>
      <w:lvlJc w:val="left"/>
      <w:pPr>
        <w:ind w:left="4830" w:hanging="160"/>
      </w:pPr>
    </w:lvl>
    <w:lvl w:ilvl="6">
      <w:numFmt w:val="bullet"/>
      <w:lvlText w:val="•"/>
      <w:lvlJc w:val="left"/>
      <w:pPr>
        <w:ind w:left="5776" w:hanging="160"/>
      </w:pPr>
    </w:lvl>
    <w:lvl w:ilvl="7">
      <w:numFmt w:val="bullet"/>
      <w:lvlText w:val="•"/>
      <w:lvlJc w:val="left"/>
      <w:pPr>
        <w:ind w:left="6722" w:hanging="160"/>
      </w:pPr>
    </w:lvl>
    <w:lvl w:ilvl="8">
      <w:numFmt w:val="bullet"/>
      <w:lvlText w:val="•"/>
      <w:lvlJc w:val="left"/>
      <w:pPr>
        <w:ind w:left="7668" w:hanging="160"/>
      </w:pPr>
    </w:lvl>
  </w:abstractNum>
  <w:abstractNum w:abstractNumId="6" w15:restartNumberingAfterBreak="0">
    <w:nsid w:val="00000408"/>
    <w:multiLevelType w:val="multilevel"/>
    <w:tmpl w:val="FFFFFFFF"/>
    <w:lvl w:ilvl="0">
      <w:numFmt w:val="bullet"/>
      <w:lvlText w:val="•"/>
      <w:lvlJc w:val="left"/>
      <w:pPr>
        <w:ind w:left="100" w:hanging="160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046" w:hanging="160"/>
      </w:pPr>
    </w:lvl>
    <w:lvl w:ilvl="2">
      <w:numFmt w:val="bullet"/>
      <w:lvlText w:val="•"/>
      <w:lvlJc w:val="left"/>
      <w:pPr>
        <w:ind w:left="1992" w:hanging="160"/>
      </w:pPr>
    </w:lvl>
    <w:lvl w:ilvl="3">
      <w:numFmt w:val="bullet"/>
      <w:lvlText w:val="•"/>
      <w:lvlJc w:val="left"/>
      <w:pPr>
        <w:ind w:left="2938" w:hanging="160"/>
      </w:pPr>
    </w:lvl>
    <w:lvl w:ilvl="4">
      <w:numFmt w:val="bullet"/>
      <w:lvlText w:val="•"/>
      <w:lvlJc w:val="left"/>
      <w:pPr>
        <w:ind w:left="3884" w:hanging="160"/>
      </w:pPr>
    </w:lvl>
    <w:lvl w:ilvl="5">
      <w:numFmt w:val="bullet"/>
      <w:lvlText w:val="•"/>
      <w:lvlJc w:val="left"/>
      <w:pPr>
        <w:ind w:left="4830" w:hanging="160"/>
      </w:pPr>
    </w:lvl>
    <w:lvl w:ilvl="6">
      <w:numFmt w:val="bullet"/>
      <w:lvlText w:val="•"/>
      <w:lvlJc w:val="left"/>
      <w:pPr>
        <w:ind w:left="5776" w:hanging="160"/>
      </w:pPr>
    </w:lvl>
    <w:lvl w:ilvl="7">
      <w:numFmt w:val="bullet"/>
      <w:lvlText w:val="•"/>
      <w:lvlJc w:val="left"/>
      <w:pPr>
        <w:ind w:left="6722" w:hanging="160"/>
      </w:pPr>
    </w:lvl>
    <w:lvl w:ilvl="8">
      <w:numFmt w:val="bullet"/>
      <w:lvlText w:val="•"/>
      <w:lvlJc w:val="left"/>
      <w:pPr>
        <w:ind w:left="7668" w:hanging="160"/>
      </w:pPr>
    </w:lvl>
  </w:abstractNum>
  <w:abstractNum w:abstractNumId="7" w15:restartNumberingAfterBreak="0">
    <w:nsid w:val="00000409"/>
    <w:multiLevelType w:val="multilevel"/>
    <w:tmpl w:val="FFFFFFFF"/>
    <w:lvl w:ilvl="0">
      <w:numFmt w:val="bullet"/>
      <w:lvlText w:val="–"/>
      <w:lvlJc w:val="left"/>
      <w:pPr>
        <w:ind w:left="260" w:hanging="160"/>
      </w:pPr>
      <w:rPr>
        <w:rFonts w:ascii="Calibri" w:hAnsi="Calibri" w:cs="Calibri"/>
        <w:b w:val="0"/>
        <w:bCs w:val="0"/>
        <w:spacing w:val="-3"/>
        <w:w w:val="100"/>
        <w:sz w:val="22"/>
        <w:szCs w:val="22"/>
      </w:rPr>
    </w:lvl>
    <w:lvl w:ilvl="1">
      <w:numFmt w:val="bullet"/>
      <w:lvlText w:val="•"/>
      <w:lvlJc w:val="left"/>
      <w:pPr>
        <w:ind w:left="1190" w:hanging="160"/>
      </w:pPr>
    </w:lvl>
    <w:lvl w:ilvl="2">
      <w:numFmt w:val="bullet"/>
      <w:lvlText w:val="•"/>
      <w:lvlJc w:val="left"/>
      <w:pPr>
        <w:ind w:left="2120" w:hanging="160"/>
      </w:pPr>
    </w:lvl>
    <w:lvl w:ilvl="3">
      <w:numFmt w:val="bullet"/>
      <w:lvlText w:val="•"/>
      <w:lvlJc w:val="left"/>
      <w:pPr>
        <w:ind w:left="3050" w:hanging="160"/>
      </w:pPr>
    </w:lvl>
    <w:lvl w:ilvl="4">
      <w:numFmt w:val="bullet"/>
      <w:lvlText w:val="•"/>
      <w:lvlJc w:val="left"/>
      <w:pPr>
        <w:ind w:left="3980" w:hanging="160"/>
      </w:pPr>
    </w:lvl>
    <w:lvl w:ilvl="5">
      <w:numFmt w:val="bullet"/>
      <w:lvlText w:val="•"/>
      <w:lvlJc w:val="left"/>
      <w:pPr>
        <w:ind w:left="4910" w:hanging="160"/>
      </w:pPr>
    </w:lvl>
    <w:lvl w:ilvl="6">
      <w:numFmt w:val="bullet"/>
      <w:lvlText w:val="•"/>
      <w:lvlJc w:val="left"/>
      <w:pPr>
        <w:ind w:left="5840" w:hanging="160"/>
      </w:pPr>
    </w:lvl>
    <w:lvl w:ilvl="7">
      <w:numFmt w:val="bullet"/>
      <w:lvlText w:val="•"/>
      <w:lvlJc w:val="left"/>
      <w:pPr>
        <w:ind w:left="6770" w:hanging="160"/>
      </w:pPr>
    </w:lvl>
    <w:lvl w:ilvl="8">
      <w:numFmt w:val="bullet"/>
      <w:lvlText w:val="•"/>
      <w:lvlJc w:val="left"/>
      <w:pPr>
        <w:ind w:left="7700" w:hanging="160"/>
      </w:pPr>
    </w:lvl>
  </w:abstractNum>
  <w:num w:numId="1" w16cid:durableId="1454472437">
    <w:abstractNumId w:val="7"/>
  </w:num>
  <w:num w:numId="2" w16cid:durableId="324282320">
    <w:abstractNumId w:val="6"/>
  </w:num>
  <w:num w:numId="3" w16cid:durableId="356079630">
    <w:abstractNumId w:val="5"/>
  </w:num>
  <w:num w:numId="4" w16cid:durableId="1568226581">
    <w:abstractNumId w:val="4"/>
  </w:num>
  <w:num w:numId="5" w16cid:durableId="390806781">
    <w:abstractNumId w:val="3"/>
  </w:num>
  <w:num w:numId="6" w16cid:durableId="1908146725">
    <w:abstractNumId w:val="2"/>
  </w:num>
  <w:num w:numId="7" w16cid:durableId="1829055654">
    <w:abstractNumId w:val="1"/>
  </w:num>
  <w:num w:numId="8" w16cid:durableId="685905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C41"/>
    <w:rsid w:val="001346E5"/>
    <w:rsid w:val="001D14B6"/>
    <w:rsid w:val="00622E2C"/>
    <w:rsid w:val="00644176"/>
    <w:rsid w:val="006F3C28"/>
    <w:rsid w:val="008F5B5D"/>
    <w:rsid w:val="00922C55"/>
    <w:rsid w:val="00CE05B0"/>
    <w:rsid w:val="00DC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DF88F"/>
  <w15:chartTrackingRefBased/>
  <w15:docId w15:val="{B83A092D-8445-41F5-BD0F-977371A71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3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C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C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C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C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C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C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C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C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C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C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C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3C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3C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3C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C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3C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C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C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C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r@maramures.ru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ramures.run/" TargetMode="External"/><Relationship Id="rId5" Type="http://schemas.openxmlformats.org/officeDocument/2006/relationships/hyperlink" Target="mailto:info@maramures.ru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2552</Words>
  <Characters>14552</Characters>
  <Application>Microsoft Office Word</Application>
  <DocSecurity>0</DocSecurity>
  <Lines>121</Lines>
  <Paragraphs>34</Paragraphs>
  <ScaleCrop>false</ScaleCrop>
  <Company/>
  <LinksUpToDate>false</LinksUpToDate>
  <CharactersWithSpaces>17070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Mihaela Vlad</dc:creator>
  <cp:keywords/>
  <dc:description/>
  <cp:lastModifiedBy>Mihaela Vlad</cp:lastModifiedBy>
  <cp:revision>1</cp:revision>
  <dcterms:created xsi:type="dcterms:W3CDTF">2025-04-29T11:14:00Z</dcterms:created>
  <dcterms:modified xsi:type="dcterms:W3CDTF">2025-04-29T11:21:00Z</dcterms:modified>
</cp:coreProperties>
</file>